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2039C" w:rsidRDefault="0092039C">
      <w:pPr>
        <w:pStyle w:val="Heading"/>
      </w:pPr>
    </w:p>
    <w:p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  <w:bookmarkStart w:id="0" w:name="_GoBack"/>
      <w:bookmarkEnd w:id="0"/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374433" w:rsidRDefault="00374433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9"/>
      <w:footerReference w:type="default" r:id="rId10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D74" w:rsidRDefault="002B7D74">
      <w:r>
        <w:separator/>
      </w:r>
    </w:p>
  </w:endnote>
  <w:endnote w:type="continuationSeparator" w:id="0">
    <w:p w:rsidR="002B7D74" w:rsidRDefault="002B7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6D8" w:rsidRDefault="00C556D8">
    <w:pPr>
      <w:pStyle w:val="Piedepgina"/>
      <w:jc w:val="right"/>
    </w:pP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3E03CC" w:rsidRPr="003E03CC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2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ZHtQIAAKQ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3E03CC" w:rsidRPr="003E03CC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2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D74" w:rsidRDefault="002B7D74">
      <w:r>
        <w:separator/>
      </w:r>
    </w:p>
  </w:footnote>
  <w:footnote w:type="continuationSeparator" w:id="0">
    <w:p w:rsidR="002B7D74" w:rsidRDefault="002B7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DCE" w:rsidRDefault="00E85F1E">
    <w:pPr>
      <w:pStyle w:val="Encabezado"/>
      <w:rPr>
        <w:lang w:val="es-AR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1778000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5353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03CC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E3BB7"/>
    <w:rsid w:val="00CF232D"/>
    <w:rsid w:val="00D7573B"/>
    <w:rsid w:val="00DB51AE"/>
    <w:rsid w:val="00E40CC3"/>
    <w:rsid w:val="00E46F3A"/>
    <w:rsid w:val="00E85F1E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2E7720-B783-4D22-A8A6-363548909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1027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Patricia Galicchio</cp:lastModifiedBy>
  <cp:revision>7</cp:revision>
  <cp:lastPrinted>2013-10-22T11:22:00Z</cp:lastPrinted>
  <dcterms:created xsi:type="dcterms:W3CDTF">2022-04-12T15:22:00Z</dcterms:created>
  <dcterms:modified xsi:type="dcterms:W3CDTF">2022-08-24T13:42:00Z</dcterms:modified>
</cp:coreProperties>
</file>